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38" w:rsidRPr="0039083F" w:rsidRDefault="001B3C19" w:rsidP="008D4A88">
      <w:pPr>
        <w:pStyle w:val="Title"/>
        <w:jc w:val="left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b w:val="0"/>
          <w:bCs w:val="0"/>
          <w:noProof/>
          <w:color w:val="002060"/>
          <w:sz w:val="22"/>
          <w:szCs w:val="22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-426720</wp:posOffset>
            </wp:positionV>
            <wp:extent cx="1189355" cy="1256665"/>
            <wp:effectExtent l="19050" t="19050" r="10795" b="19685"/>
            <wp:wrapSquare wrapText="bothSides"/>
            <wp:docPr id="14" name="Picture 14" descr="aaa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aa_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256665"/>
                    </a:xfrm>
                    <a:prstGeom prst="rect">
                      <a:avLst/>
                    </a:prstGeom>
                    <a:noFill/>
                    <a:ln w="9525" cap="rnd">
                      <a:solidFill>
                        <a:srgbClr val="FFFFFF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1018" w:rsidRPr="0039083F">
        <w:rPr>
          <w:rFonts w:ascii="Comic Sans MS" w:hAnsi="Comic Sans MS" w:cs="Arial"/>
          <w:noProof/>
          <w:color w:val="002060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80.35pt;margin-top:-37.5pt;width:195.75pt;height:114.85pt;z-index:251656192;mso-position-horizontal-relative:text;mso-position-vertical-relative:text" filled="f" stroked="f">
            <v:textbox style="mso-next-textbox:#_x0000_s1028">
              <w:txbxContent>
                <w:p w:rsidR="002720EB" w:rsidRPr="00FB10FA" w:rsidRDefault="00777A42" w:rsidP="00A44C79">
                  <w:pPr>
                    <w:rPr>
                      <w:rFonts w:ascii="Arial" w:hAnsi="Arial"/>
                      <w:b/>
                      <w:color w:val="0000FF"/>
                    </w:rPr>
                  </w:pPr>
                  <w:r w:rsidRPr="00FB10FA">
                    <w:rPr>
                      <w:rFonts w:ascii="Arial" w:hAnsi="Arial"/>
                      <w:b/>
                      <w:color w:val="0000FF"/>
                    </w:rPr>
                    <w:t>Dr.  Y .K. Sundara Krishna</w:t>
                  </w:r>
                </w:p>
                <w:p w:rsidR="00777A42" w:rsidRPr="0034278D" w:rsidRDefault="0034278D" w:rsidP="00A44C79">
                  <w:pPr>
                    <w:rPr>
                      <w:rFonts w:ascii="Arial" w:hAnsi="Arial"/>
                      <w:b/>
                      <w:color w:val="FF0000"/>
                      <w:sz w:val="20"/>
                    </w:rPr>
                  </w:pPr>
                  <w:r w:rsidRPr="0034278D">
                    <w:rPr>
                      <w:rFonts w:ascii="Arial" w:hAnsi="Arial" w:cs="Arial"/>
                      <w:color w:val="FF0000"/>
                      <w:shd w:val="clear" w:color="auto" w:fill="FFFFFF"/>
                    </w:rPr>
                    <w:t>SDE(Spl. in CE) , B Tech(CSE), M Teh(CSE) , Ph D (CSE)</w:t>
                  </w:r>
                  <w:r w:rsidR="00777A42" w:rsidRPr="0034278D">
                    <w:rPr>
                      <w:rFonts w:ascii="Arial" w:hAnsi="Arial"/>
                      <w:b/>
                      <w:color w:val="FF0000"/>
                      <w:sz w:val="20"/>
                    </w:rPr>
                    <w:t>MISTE, MASMS</w:t>
                  </w:r>
                </w:p>
                <w:p w:rsidR="00777A42" w:rsidRPr="00A44C79" w:rsidRDefault="00777A42" w:rsidP="00A44C79">
                  <w:pPr>
                    <w:rPr>
                      <w:b/>
                      <w:color w:val="632423"/>
                      <w:sz w:val="18"/>
                    </w:rPr>
                  </w:pPr>
                  <w:r w:rsidRPr="00A44C79">
                    <w:rPr>
                      <w:rFonts w:ascii="Arial" w:hAnsi="Arial"/>
                      <w:b/>
                      <w:color w:val="632423"/>
                    </w:rPr>
                    <w:t>Professor</w:t>
                  </w:r>
                </w:p>
                <w:p w:rsidR="00777A42" w:rsidRPr="002525AD" w:rsidRDefault="00777A42" w:rsidP="00A44C79">
                  <w:pPr>
                    <w:rPr>
                      <w:b/>
                      <w:color w:val="632423"/>
                    </w:rPr>
                  </w:pPr>
                  <w:r w:rsidRPr="002525AD">
                    <w:rPr>
                      <w:b/>
                      <w:color w:val="632423"/>
                    </w:rPr>
                    <w:t>Department of Computer Science</w:t>
                  </w:r>
                  <w:r w:rsidR="0034278D">
                    <w:rPr>
                      <w:b/>
                      <w:color w:val="632423"/>
                    </w:rPr>
                    <w:t xml:space="preserve"> and Engineering</w:t>
                  </w:r>
                </w:p>
                <w:p w:rsidR="00777A42" w:rsidRPr="002525AD" w:rsidRDefault="00777A42" w:rsidP="00A44C79">
                  <w:pPr>
                    <w:rPr>
                      <w:b/>
                      <w:color w:val="632423"/>
                    </w:rPr>
                  </w:pPr>
                  <w:r w:rsidRPr="002525AD">
                    <w:rPr>
                      <w:b/>
                      <w:color w:val="632423"/>
                    </w:rPr>
                    <w:t>KRISHNA UNIVERSITY</w:t>
                  </w:r>
                </w:p>
                <w:p w:rsidR="00777A42" w:rsidRPr="002525AD" w:rsidRDefault="00777A42" w:rsidP="00A44C79">
                  <w:pPr>
                    <w:rPr>
                      <w:b/>
                      <w:color w:val="632423"/>
                    </w:rPr>
                  </w:pPr>
                  <w:r w:rsidRPr="002525AD">
                    <w:rPr>
                      <w:b/>
                      <w:color w:val="632423"/>
                    </w:rPr>
                    <w:t>Machilipatnam-521001</w:t>
                  </w:r>
                </w:p>
                <w:p w:rsidR="00777A42" w:rsidRPr="00FB10FA" w:rsidRDefault="00777A42" w:rsidP="00A44C79">
                  <w:pPr>
                    <w:rPr>
                      <w:color w:val="960614"/>
                    </w:rPr>
                  </w:pPr>
                  <w:r w:rsidRPr="0042300E">
                    <w:rPr>
                      <w:b/>
                      <w:color w:val="238715"/>
                    </w:rPr>
                    <w:t>Cell:</w:t>
                  </w:r>
                  <w:r w:rsidRPr="00FB10FA">
                    <w:rPr>
                      <w:rFonts w:ascii="Arial" w:hAnsi="Arial" w:cs="Arial"/>
                      <w:b/>
                      <w:color w:val="FF0000"/>
                    </w:rPr>
                    <w:t>+-91- 9440226744</w:t>
                  </w:r>
                </w:p>
                <w:p w:rsidR="00777A42" w:rsidRPr="00FB10FA" w:rsidRDefault="00777A42" w:rsidP="00A44C79">
                  <w:pPr>
                    <w:rPr>
                      <w:b/>
                      <w:color w:val="FF0000"/>
                    </w:rPr>
                  </w:pPr>
                  <w:r w:rsidRPr="00FB10FA">
                    <w:rPr>
                      <w:b/>
                      <w:color w:val="238715"/>
                    </w:rPr>
                    <w:t>email</w:t>
                  </w:r>
                  <w:r w:rsidRPr="00FB10FA">
                    <w:rPr>
                      <w:color w:val="238715"/>
                    </w:rPr>
                    <w:t xml:space="preserve">: </w:t>
                  </w:r>
                  <w:hyperlink r:id="rId9" w:history="1">
                    <w:r w:rsidRPr="00FB10FA">
                      <w:rPr>
                        <w:rStyle w:val="Hyperlink"/>
                        <w:rFonts w:ascii="Arial" w:hAnsi="Arial" w:cs="Arial"/>
                        <w:color w:val="FF0000"/>
                      </w:rPr>
                      <w:t>yksk2010@gmail.com</w:t>
                    </w:r>
                  </w:hyperlink>
                </w:p>
                <w:p w:rsidR="00777A42" w:rsidRDefault="00777A42" w:rsidP="001410F0"/>
                <w:p w:rsidR="00777A42" w:rsidRDefault="00777A42" w:rsidP="001410F0"/>
                <w:p w:rsidR="00777A42" w:rsidRDefault="00777A42" w:rsidP="001410F0">
                  <w:pPr>
                    <w:jc w:val="right"/>
                  </w:pPr>
                </w:p>
              </w:txbxContent>
            </v:textbox>
          </v:shape>
        </w:pict>
      </w:r>
      <w:r w:rsidRPr="0039083F">
        <w:rPr>
          <w:rFonts w:ascii="Comic Sans MS" w:hAnsi="Comic Sans MS" w:cs="Arial"/>
          <w:b w:val="0"/>
          <w:bCs w:val="0"/>
          <w:noProof/>
          <w:color w:val="002060"/>
          <w:sz w:val="22"/>
          <w:szCs w:val="22"/>
          <w:lang w:val="en-IN" w:eastAsia="en-IN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839470</wp:posOffset>
            </wp:positionH>
            <wp:positionV relativeFrom="paragraph">
              <wp:posOffset>-427990</wp:posOffset>
            </wp:positionV>
            <wp:extent cx="1143635" cy="1113790"/>
            <wp:effectExtent l="19050" t="0" r="0" b="0"/>
            <wp:wrapNone/>
            <wp:docPr id="12" name="Picture 2" descr="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colo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C38" w:rsidRPr="0039083F" w:rsidRDefault="00805C38" w:rsidP="008D4A88">
      <w:pPr>
        <w:pStyle w:val="Title"/>
        <w:jc w:val="left"/>
        <w:rPr>
          <w:rFonts w:ascii="Comic Sans MS" w:hAnsi="Comic Sans MS" w:cs="Arial"/>
          <w:color w:val="002060"/>
          <w:sz w:val="22"/>
          <w:szCs w:val="22"/>
        </w:rPr>
      </w:pPr>
    </w:p>
    <w:p w:rsidR="008D4A88" w:rsidRPr="0039083F" w:rsidRDefault="008D4A88" w:rsidP="008D4A88">
      <w:pPr>
        <w:pStyle w:val="Title"/>
        <w:jc w:val="left"/>
        <w:rPr>
          <w:rFonts w:ascii="Comic Sans MS" w:hAnsi="Comic Sans MS" w:cs="Arial"/>
          <w:color w:val="002060"/>
          <w:sz w:val="22"/>
          <w:szCs w:val="22"/>
        </w:rPr>
      </w:pPr>
    </w:p>
    <w:p w:rsidR="00805C38" w:rsidRPr="0039083F" w:rsidRDefault="00805C38" w:rsidP="001C511F">
      <w:pPr>
        <w:pStyle w:val="Title"/>
        <w:rPr>
          <w:rFonts w:ascii="Comic Sans MS" w:hAnsi="Comic Sans MS" w:cs="Arial"/>
          <w:color w:val="002060"/>
          <w:sz w:val="22"/>
          <w:szCs w:val="22"/>
        </w:rPr>
      </w:pPr>
    </w:p>
    <w:p w:rsidR="001410F0" w:rsidRPr="0039083F" w:rsidRDefault="001410F0" w:rsidP="001C511F">
      <w:pPr>
        <w:pStyle w:val="Title"/>
        <w:rPr>
          <w:rFonts w:ascii="Comic Sans MS" w:hAnsi="Comic Sans MS" w:cs="Arial"/>
          <w:color w:val="002060"/>
          <w:sz w:val="22"/>
          <w:szCs w:val="22"/>
        </w:rPr>
      </w:pPr>
    </w:p>
    <w:p w:rsidR="001410F0" w:rsidRPr="0039083F" w:rsidRDefault="00861018" w:rsidP="001C511F">
      <w:pPr>
        <w:pStyle w:val="Title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noProof/>
          <w:color w:val="002060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.65pt;margin-top:9.1pt;width:474.75pt;height:0;z-index:251658240" o:connectortype="straight"/>
        </w:pict>
      </w:r>
    </w:p>
    <w:p w:rsidR="001C511F" w:rsidRPr="0039083F" w:rsidRDefault="001C511F" w:rsidP="009B4D2A">
      <w:pPr>
        <w:ind w:left="720"/>
        <w:rPr>
          <w:rFonts w:ascii="Comic Sans MS" w:hAnsi="Comic Sans MS" w:cs="Arial"/>
          <w:b/>
          <w:bCs/>
          <w:color w:val="002060"/>
          <w:sz w:val="22"/>
          <w:szCs w:val="22"/>
        </w:rPr>
      </w:pPr>
      <w:r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 xml:space="preserve">Educational Qualifications: </w:t>
      </w:r>
    </w:p>
    <w:p w:rsidR="001C511F" w:rsidRPr="0039083F" w:rsidRDefault="001C511F" w:rsidP="001C511F">
      <w:pPr>
        <w:rPr>
          <w:rFonts w:ascii="Comic Sans MS" w:hAnsi="Comic Sans MS"/>
          <w:color w:val="002060"/>
          <w:sz w:val="22"/>
          <w:szCs w:val="22"/>
        </w:rPr>
      </w:pPr>
    </w:p>
    <w:tbl>
      <w:tblPr>
        <w:tblW w:w="0" w:type="auto"/>
        <w:tblInd w:w="8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864"/>
        <w:gridCol w:w="2707"/>
        <w:gridCol w:w="2998"/>
        <w:gridCol w:w="1846"/>
      </w:tblGrid>
      <w:tr w:rsidR="001C511F" w:rsidRPr="0039083F" w:rsidTr="00E2453C">
        <w:trPr>
          <w:trHeight w:val="180"/>
        </w:trPr>
        <w:tc>
          <w:tcPr>
            <w:tcW w:w="872" w:type="dxa"/>
          </w:tcPr>
          <w:p w:rsidR="001C511F" w:rsidRPr="0039083F" w:rsidRDefault="001C511F" w:rsidP="009E0248">
            <w:pPr>
              <w:jc w:val="center"/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S.NO.</w:t>
            </w:r>
          </w:p>
        </w:tc>
        <w:tc>
          <w:tcPr>
            <w:tcW w:w="2908" w:type="dxa"/>
          </w:tcPr>
          <w:p w:rsidR="001C511F" w:rsidRPr="0039083F" w:rsidRDefault="001C511F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Examination Passed</w:t>
            </w:r>
          </w:p>
        </w:tc>
        <w:tc>
          <w:tcPr>
            <w:tcW w:w="3229" w:type="dxa"/>
          </w:tcPr>
          <w:p w:rsidR="001C511F" w:rsidRPr="0039083F" w:rsidRDefault="001C511F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Board/University</w:t>
            </w:r>
          </w:p>
        </w:tc>
        <w:tc>
          <w:tcPr>
            <w:tcW w:w="1738" w:type="dxa"/>
          </w:tcPr>
          <w:p w:rsidR="001C511F" w:rsidRPr="0039083F" w:rsidRDefault="001C511F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Division</w:t>
            </w:r>
          </w:p>
        </w:tc>
      </w:tr>
      <w:tr w:rsidR="009E0248" w:rsidRPr="0039083F" w:rsidTr="00E2453C">
        <w:trPr>
          <w:trHeight w:val="674"/>
        </w:trPr>
        <w:tc>
          <w:tcPr>
            <w:tcW w:w="872" w:type="dxa"/>
          </w:tcPr>
          <w:p w:rsidR="009E0248" w:rsidRPr="0039083F" w:rsidRDefault="009E0248" w:rsidP="00CA1117">
            <w:pPr>
              <w:jc w:val="center"/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1</w:t>
            </w:r>
          </w:p>
        </w:tc>
        <w:tc>
          <w:tcPr>
            <w:tcW w:w="290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Ph. D. (C.S.E)</w:t>
            </w:r>
          </w:p>
        </w:tc>
        <w:tc>
          <w:tcPr>
            <w:tcW w:w="3229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Osmania University, Hyderabad</w:t>
            </w:r>
          </w:p>
        </w:tc>
        <w:tc>
          <w:tcPr>
            <w:tcW w:w="173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--</w:t>
            </w:r>
          </w:p>
        </w:tc>
      </w:tr>
      <w:tr w:rsidR="009E0248" w:rsidRPr="0039083F" w:rsidTr="00E2453C">
        <w:trPr>
          <w:trHeight w:val="180"/>
        </w:trPr>
        <w:tc>
          <w:tcPr>
            <w:tcW w:w="872" w:type="dxa"/>
          </w:tcPr>
          <w:p w:rsidR="009E0248" w:rsidRPr="0039083F" w:rsidRDefault="009E0248" w:rsidP="00CA1117">
            <w:pPr>
              <w:jc w:val="center"/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2</w:t>
            </w:r>
          </w:p>
        </w:tc>
        <w:tc>
          <w:tcPr>
            <w:tcW w:w="290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M.Tech (C.S.E)</w:t>
            </w:r>
          </w:p>
        </w:tc>
        <w:tc>
          <w:tcPr>
            <w:tcW w:w="3229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Osmania University, Hyderabad</w:t>
            </w:r>
          </w:p>
        </w:tc>
        <w:tc>
          <w:tcPr>
            <w:tcW w:w="173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2002</w:t>
            </w:r>
          </w:p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FIRST WITH DISTINCTION</w:t>
            </w:r>
          </w:p>
        </w:tc>
      </w:tr>
      <w:tr w:rsidR="009E0248" w:rsidRPr="0039083F" w:rsidTr="00E2453C">
        <w:trPr>
          <w:trHeight w:val="180"/>
        </w:trPr>
        <w:tc>
          <w:tcPr>
            <w:tcW w:w="872" w:type="dxa"/>
          </w:tcPr>
          <w:p w:rsidR="009E0248" w:rsidRPr="0039083F" w:rsidRDefault="009E0248" w:rsidP="00CA1117">
            <w:pPr>
              <w:jc w:val="center"/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3</w:t>
            </w:r>
          </w:p>
        </w:tc>
        <w:tc>
          <w:tcPr>
            <w:tcW w:w="290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BTech (C.S.E)</w:t>
            </w:r>
          </w:p>
        </w:tc>
        <w:tc>
          <w:tcPr>
            <w:tcW w:w="3229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Jawaharlal Nehru Technological University, Hyderabad</w:t>
            </w:r>
          </w:p>
        </w:tc>
        <w:tc>
          <w:tcPr>
            <w:tcW w:w="173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1996</w:t>
            </w:r>
          </w:p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FIRST</w:t>
            </w:r>
          </w:p>
        </w:tc>
      </w:tr>
      <w:tr w:rsidR="009E0248" w:rsidRPr="0039083F" w:rsidTr="00E2453C">
        <w:trPr>
          <w:trHeight w:val="180"/>
        </w:trPr>
        <w:tc>
          <w:tcPr>
            <w:tcW w:w="872" w:type="dxa"/>
          </w:tcPr>
          <w:p w:rsidR="009E0248" w:rsidRPr="0039083F" w:rsidRDefault="009E0248" w:rsidP="00CA1117">
            <w:pPr>
              <w:jc w:val="center"/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4</w:t>
            </w:r>
          </w:p>
        </w:tc>
        <w:tc>
          <w:tcPr>
            <w:tcW w:w="290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Special Diploma in Electronics with Specialization in COMPUTER ENGINEERING</w:t>
            </w:r>
          </w:p>
        </w:tc>
        <w:tc>
          <w:tcPr>
            <w:tcW w:w="3229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State Board of Technical Education &amp; Training, A.P.</w:t>
            </w:r>
          </w:p>
        </w:tc>
        <w:tc>
          <w:tcPr>
            <w:tcW w:w="173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1991</w:t>
            </w:r>
          </w:p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FIRST WITH DISTINCTION</w:t>
            </w:r>
          </w:p>
        </w:tc>
      </w:tr>
      <w:tr w:rsidR="009E0248" w:rsidRPr="0039083F" w:rsidTr="00E2453C">
        <w:trPr>
          <w:trHeight w:val="180"/>
        </w:trPr>
        <w:tc>
          <w:tcPr>
            <w:tcW w:w="872" w:type="dxa"/>
          </w:tcPr>
          <w:p w:rsidR="009E0248" w:rsidRPr="0039083F" w:rsidRDefault="009E0248" w:rsidP="00CA1117">
            <w:pPr>
              <w:jc w:val="center"/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5</w:t>
            </w:r>
          </w:p>
        </w:tc>
        <w:tc>
          <w:tcPr>
            <w:tcW w:w="290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Intermediate</w:t>
            </w:r>
          </w:p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(M.P.C)</w:t>
            </w:r>
          </w:p>
        </w:tc>
        <w:tc>
          <w:tcPr>
            <w:tcW w:w="3229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Board of Intermediate Education, A.P.</w:t>
            </w:r>
          </w:p>
        </w:tc>
        <w:tc>
          <w:tcPr>
            <w:tcW w:w="173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1987</w:t>
            </w:r>
          </w:p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FIRST</w:t>
            </w:r>
          </w:p>
        </w:tc>
      </w:tr>
      <w:tr w:rsidR="009E0248" w:rsidRPr="0039083F" w:rsidTr="00E2453C">
        <w:trPr>
          <w:trHeight w:val="180"/>
        </w:trPr>
        <w:tc>
          <w:tcPr>
            <w:tcW w:w="872" w:type="dxa"/>
          </w:tcPr>
          <w:p w:rsidR="009E0248" w:rsidRPr="0039083F" w:rsidRDefault="009E0248" w:rsidP="00CA1117">
            <w:pPr>
              <w:jc w:val="center"/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6</w:t>
            </w:r>
          </w:p>
        </w:tc>
        <w:tc>
          <w:tcPr>
            <w:tcW w:w="290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S.S.C.</w:t>
            </w:r>
          </w:p>
        </w:tc>
        <w:tc>
          <w:tcPr>
            <w:tcW w:w="3229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 xml:space="preserve">Board of Secondary Education, A.P. </w:t>
            </w:r>
          </w:p>
        </w:tc>
        <w:tc>
          <w:tcPr>
            <w:tcW w:w="1738" w:type="dxa"/>
          </w:tcPr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1985</w:t>
            </w:r>
          </w:p>
          <w:p w:rsidR="009E0248" w:rsidRPr="0039083F" w:rsidRDefault="009E0248" w:rsidP="00CA1117">
            <w:pPr>
              <w:rPr>
                <w:rFonts w:ascii="Comic Sans MS" w:hAnsi="Comic Sans MS" w:cs="Arial"/>
                <w:color w:val="002060"/>
                <w:sz w:val="22"/>
                <w:szCs w:val="22"/>
              </w:rPr>
            </w:pPr>
            <w:r w:rsidRPr="0039083F">
              <w:rPr>
                <w:rFonts w:ascii="Comic Sans MS" w:hAnsi="Comic Sans MS" w:cs="Arial"/>
                <w:color w:val="002060"/>
                <w:sz w:val="22"/>
                <w:szCs w:val="22"/>
              </w:rPr>
              <w:t>FIRST</w:t>
            </w:r>
          </w:p>
        </w:tc>
      </w:tr>
    </w:tbl>
    <w:p w:rsidR="006C69A3" w:rsidRPr="0039083F" w:rsidRDefault="006C69A3">
      <w:pPr>
        <w:rPr>
          <w:rFonts w:ascii="Comic Sans MS" w:hAnsi="Comic Sans MS"/>
          <w:color w:val="002060"/>
          <w:sz w:val="22"/>
          <w:szCs w:val="22"/>
        </w:rPr>
      </w:pPr>
    </w:p>
    <w:p w:rsidR="00617736" w:rsidRPr="0039083F" w:rsidRDefault="00617736" w:rsidP="00617736">
      <w:pPr>
        <w:pStyle w:val="BodyTextIndent"/>
        <w:tabs>
          <w:tab w:val="clear" w:pos="4680"/>
          <w:tab w:val="left" w:pos="0"/>
        </w:tabs>
        <w:ind w:left="90" w:firstLine="0"/>
        <w:rPr>
          <w:rFonts w:ascii="Comic Sans MS" w:hAnsi="Comic Sans MS" w:cs="Arial"/>
          <w:color w:val="002060"/>
          <w:sz w:val="22"/>
          <w:szCs w:val="22"/>
        </w:rPr>
      </w:pPr>
    </w:p>
    <w:p w:rsidR="0071267B" w:rsidRPr="0039083F" w:rsidRDefault="0071267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Dr. Y.K.  Sundara Krishna qualified in Ph.</w:t>
      </w:r>
      <w:r w:rsidR="0034278D" w:rsidRPr="0039083F">
        <w:rPr>
          <w:rFonts w:ascii="Comic Sans MS" w:hAnsi="Comic Sans MS" w:cs="Arial"/>
          <w:color w:val="002060"/>
          <w:sz w:val="22"/>
          <w:szCs w:val="22"/>
        </w:rPr>
        <w:t xml:space="preserve"> </w:t>
      </w:r>
      <w:r w:rsidRPr="0039083F">
        <w:rPr>
          <w:rFonts w:ascii="Comic Sans MS" w:hAnsi="Comic Sans MS" w:cs="Arial"/>
          <w:color w:val="002060"/>
          <w:sz w:val="22"/>
          <w:szCs w:val="22"/>
        </w:rPr>
        <w:t>D in Computer Science &amp; Engineering from Osmania University, Hyderabad. He is working as Professor in the Department of Computer Science</w:t>
      </w:r>
      <w:r w:rsidR="0034278D" w:rsidRPr="0039083F">
        <w:rPr>
          <w:rFonts w:ascii="Comic Sans MS" w:hAnsi="Comic Sans MS" w:cs="Arial"/>
          <w:color w:val="002060"/>
          <w:sz w:val="22"/>
          <w:szCs w:val="22"/>
        </w:rPr>
        <w:t xml:space="preserve"> and Engineering</w:t>
      </w:r>
      <w:r w:rsidRPr="0039083F">
        <w:rPr>
          <w:rFonts w:ascii="Comic Sans MS" w:hAnsi="Comic Sans MS" w:cs="Arial"/>
          <w:color w:val="002060"/>
          <w:sz w:val="22"/>
          <w:szCs w:val="22"/>
        </w:rPr>
        <w:t>, Kris</w:t>
      </w:r>
      <w:r w:rsidR="0034278D" w:rsidRPr="0039083F">
        <w:rPr>
          <w:rFonts w:ascii="Comic Sans MS" w:hAnsi="Comic Sans MS" w:cs="Arial"/>
          <w:color w:val="002060"/>
          <w:sz w:val="22"/>
          <w:szCs w:val="22"/>
        </w:rPr>
        <w:t>hna University, Machilipatnam sine October 2009.</w:t>
      </w:r>
    </w:p>
    <w:p w:rsidR="0071267B" w:rsidRPr="0039083F" w:rsidRDefault="0034278D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Preset Positions:</w:t>
      </w:r>
    </w:p>
    <w:p w:rsidR="0034278D" w:rsidRPr="0039083F" w:rsidRDefault="0034278D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34278D" w:rsidRPr="0039083F" w:rsidRDefault="0034278D" w:rsidP="0071267B">
      <w:pPr>
        <w:ind w:left="720"/>
        <w:jc w:val="both"/>
        <w:rPr>
          <w:rFonts w:ascii="Comic Sans MS" w:hAnsi="Comic Sans MS" w:cs="Arial"/>
          <w:color w:val="FF0000"/>
          <w:sz w:val="22"/>
          <w:szCs w:val="22"/>
          <w:u w:val="single"/>
        </w:rPr>
      </w:pPr>
      <w:r w:rsidRPr="0039083F">
        <w:rPr>
          <w:rFonts w:ascii="Comic Sans MS" w:hAnsi="Comic Sans MS" w:cs="Arial"/>
          <w:color w:val="FF0000"/>
          <w:sz w:val="22"/>
          <w:szCs w:val="22"/>
        </w:rPr>
        <w:t xml:space="preserve"> </w:t>
      </w:r>
      <w:r w:rsidRPr="0039083F">
        <w:rPr>
          <w:rFonts w:ascii="Comic Sans MS" w:hAnsi="Comic Sans MS" w:cs="Arial"/>
          <w:color w:val="FF0000"/>
          <w:sz w:val="22"/>
          <w:szCs w:val="22"/>
          <w:u w:val="single"/>
        </w:rPr>
        <w:t>Present Administrative Positions:</w:t>
      </w:r>
    </w:p>
    <w:p w:rsidR="0034278D" w:rsidRPr="0039083F" w:rsidRDefault="0034278D" w:rsidP="0034278D">
      <w:pPr>
        <w:shd w:val="clear" w:color="auto" w:fill="FFFFFF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Courier New"/>
          <w:b/>
          <w:bCs/>
          <w:color w:val="002060"/>
          <w:sz w:val="22"/>
          <w:szCs w:val="22"/>
        </w:rPr>
        <w:tab/>
        <w:t xml:space="preserve">Principal, Krishna University College of </w:t>
      </w:r>
      <w:r w:rsidRPr="0039083F">
        <w:rPr>
          <w:rFonts w:ascii="Comic Sans MS" w:hAnsi="Comic Sans MS" w:cs="Courier New"/>
          <w:b/>
          <w:bCs/>
          <w:color w:val="002060"/>
          <w:sz w:val="22"/>
          <w:szCs w:val="22"/>
        </w:rPr>
        <w:tab/>
        <w:t>Engineering and Technology</w:t>
      </w:r>
    </w:p>
    <w:p w:rsidR="0034278D" w:rsidRPr="0039083F" w:rsidRDefault="0034278D" w:rsidP="0034278D">
      <w:pPr>
        <w:shd w:val="clear" w:color="auto" w:fill="FFFFFF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ab/>
        <w:t>Dean, Faculty of Engineering and Technology</w:t>
      </w:r>
    </w:p>
    <w:p w:rsidR="0034278D" w:rsidRPr="0039083F" w:rsidRDefault="0034278D" w:rsidP="0034278D">
      <w:pPr>
        <w:shd w:val="clear" w:color="auto" w:fill="FFFFFF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ab/>
        <w:t>Head, Department of Electronics and Communication Engineering</w:t>
      </w:r>
      <w:r w:rsidR="0039083F"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>. KRUCET</w:t>
      </w:r>
    </w:p>
    <w:p w:rsidR="0039083F" w:rsidRPr="0039083F" w:rsidRDefault="0034278D" w:rsidP="0039083F">
      <w:pPr>
        <w:shd w:val="clear" w:color="auto" w:fill="FFFFFF"/>
        <w:rPr>
          <w:rFonts w:ascii="Comic Sans MS" w:hAnsi="Comic Sans MS" w:cs="Arial"/>
          <w:color w:val="002060"/>
          <w:sz w:val="20"/>
          <w:szCs w:val="20"/>
        </w:rPr>
      </w:pPr>
      <w:r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ab/>
      </w:r>
      <w:r w:rsidR="0039083F" w:rsidRPr="0039083F">
        <w:rPr>
          <w:rFonts w:ascii="Comic Sans MS" w:hAnsi="Comic Sans MS" w:cs="Arial"/>
          <w:b/>
          <w:bCs/>
          <w:color w:val="002060"/>
          <w:sz w:val="20"/>
          <w:szCs w:val="20"/>
        </w:rPr>
        <w:t>Chairman , Board of  Studies B. Tech(Electronics and Communication Engineering)</w:t>
      </w:r>
    </w:p>
    <w:p w:rsidR="0034278D" w:rsidRPr="0039083F" w:rsidRDefault="0034278D" w:rsidP="0039083F">
      <w:pPr>
        <w:shd w:val="clear" w:color="auto" w:fill="FFFFFF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 xml:space="preserve"> </w:t>
      </w:r>
      <w:r w:rsidR="0039083F"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ab/>
      </w:r>
      <w:r w:rsidR="0039083F" w:rsidRPr="0039083F">
        <w:rPr>
          <w:rFonts w:ascii="Comic Sans MS" w:hAnsi="Comic Sans MS" w:cs="Arial"/>
          <w:color w:val="002060"/>
          <w:sz w:val="22"/>
          <w:szCs w:val="22"/>
        </w:rPr>
        <w:t>Member of Executive Council, Krishna University</w:t>
      </w:r>
    </w:p>
    <w:p w:rsidR="0039083F" w:rsidRPr="0039083F" w:rsidRDefault="0039083F" w:rsidP="0071267B">
      <w:pPr>
        <w:ind w:firstLine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Member of Academic Senate, Krishna University</w:t>
      </w:r>
    </w:p>
    <w:p w:rsidR="0039083F" w:rsidRPr="0039083F" w:rsidRDefault="0039083F" w:rsidP="0071267B">
      <w:pPr>
        <w:ind w:firstLine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Member of Standing Committee to Academic Senate, Krishna University</w:t>
      </w:r>
    </w:p>
    <w:p w:rsidR="0039083F" w:rsidRDefault="0039083F" w:rsidP="0071267B">
      <w:pPr>
        <w:ind w:firstLine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39083F" w:rsidRDefault="0039083F" w:rsidP="0071267B">
      <w:pPr>
        <w:ind w:firstLine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39083F" w:rsidRPr="0039083F" w:rsidRDefault="0039083F" w:rsidP="0071267B">
      <w:pPr>
        <w:ind w:firstLine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71267B" w:rsidRPr="0039083F" w:rsidRDefault="0071267B" w:rsidP="0071267B">
      <w:pPr>
        <w:ind w:firstLine="720"/>
        <w:jc w:val="both"/>
        <w:rPr>
          <w:rFonts w:ascii="Comic Sans MS" w:hAnsi="Comic Sans MS" w:cs="Arial"/>
          <w:color w:val="FF0000"/>
          <w:sz w:val="22"/>
          <w:szCs w:val="22"/>
          <w:u w:val="single"/>
        </w:rPr>
      </w:pPr>
      <w:r w:rsidRPr="0039083F">
        <w:rPr>
          <w:rFonts w:ascii="Comic Sans MS" w:hAnsi="Comic Sans MS" w:cs="Arial"/>
          <w:color w:val="FF0000"/>
          <w:sz w:val="22"/>
          <w:szCs w:val="22"/>
          <w:u w:val="single"/>
        </w:rPr>
        <w:lastRenderedPageBreak/>
        <w:t xml:space="preserve">His additional offices are </w:t>
      </w:r>
    </w:p>
    <w:p w:rsidR="0034278D" w:rsidRPr="0039083F" w:rsidRDefault="0034278D" w:rsidP="0071267B">
      <w:pPr>
        <w:ind w:firstLine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       </w:t>
      </w:r>
      <w:r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>Former Vice Chancellor ic, Krishna University </w:t>
      </w:r>
    </w:p>
    <w:p w:rsidR="001A1BEA" w:rsidRPr="0039083F" w:rsidRDefault="001A1BEA" w:rsidP="00E94D43">
      <w:pPr>
        <w:pStyle w:val="ListParagraph"/>
        <w:numPr>
          <w:ilvl w:val="0"/>
          <w:numId w:val="24"/>
        </w:numPr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Former Vice Chancellor , Krishna University</w:t>
      </w:r>
    </w:p>
    <w:p w:rsidR="001A1BEA" w:rsidRPr="0039083F" w:rsidRDefault="001A1BEA" w:rsidP="00E94D43">
      <w:pPr>
        <w:pStyle w:val="ListParagraph"/>
        <w:numPr>
          <w:ilvl w:val="0"/>
          <w:numId w:val="24"/>
        </w:numPr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Former Registrar, Krishna University</w:t>
      </w:r>
    </w:p>
    <w:p w:rsidR="001A1BEA" w:rsidRPr="0039083F" w:rsidRDefault="001A1BEA" w:rsidP="00E94D43">
      <w:pPr>
        <w:pStyle w:val="ListParagraph"/>
        <w:numPr>
          <w:ilvl w:val="0"/>
          <w:numId w:val="24"/>
        </w:numPr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Former Principal, University College of Arts and Science, Krishna University</w:t>
      </w:r>
    </w:p>
    <w:p w:rsidR="00E94D43" w:rsidRPr="0039083F" w:rsidRDefault="001A1BEA" w:rsidP="00E94D43">
      <w:pPr>
        <w:pStyle w:val="ListParagraph"/>
        <w:numPr>
          <w:ilvl w:val="0"/>
          <w:numId w:val="24"/>
        </w:numPr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Former, </w:t>
      </w:r>
      <w:r w:rsidR="00E94D43" w:rsidRPr="0039083F">
        <w:rPr>
          <w:rFonts w:ascii="Comic Sans MS" w:hAnsi="Comic Sans MS" w:cs="Arial"/>
          <w:color w:val="002060"/>
          <w:sz w:val="22"/>
          <w:szCs w:val="22"/>
        </w:rPr>
        <w:t>Principal, Krishna University College of Engineering and Technology</w:t>
      </w:r>
      <w:r w:rsidRPr="0039083F">
        <w:rPr>
          <w:rFonts w:ascii="Comic Sans MS" w:hAnsi="Comic Sans MS" w:cs="Arial"/>
          <w:color w:val="002060"/>
          <w:sz w:val="22"/>
          <w:szCs w:val="22"/>
        </w:rPr>
        <w:t>, Krishna University</w:t>
      </w:r>
    </w:p>
    <w:p w:rsidR="001A1BEA" w:rsidRPr="0039083F" w:rsidRDefault="001A1BEA" w:rsidP="00E94D43">
      <w:pPr>
        <w:pStyle w:val="ListParagraph"/>
        <w:numPr>
          <w:ilvl w:val="0"/>
          <w:numId w:val="24"/>
        </w:numPr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Dean, College Development Council, Krishna University</w:t>
      </w:r>
    </w:p>
    <w:p w:rsidR="0071267B" w:rsidRPr="0039083F" w:rsidRDefault="0071267B" w:rsidP="00651B0E">
      <w:pPr>
        <w:pStyle w:val="ListParagraph"/>
        <w:numPr>
          <w:ilvl w:val="0"/>
          <w:numId w:val="24"/>
        </w:numPr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Chairman, PG Board of Studies in Computer Science</w:t>
      </w:r>
    </w:p>
    <w:p w:rsidR="0071267B" w:rsidRPr="0039083F" w:rsidRDefault="0071267B" w:rsidP="00651B0E">
      <w:pPr>
        <w:pStyle w:val="ListParagraph"/>
        <w:numPr>
          <w:ilvl w:val="0"/>
          <w:numId w:val="24"/>
        </w:numPr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Chairman, B. Tech  Board of Studies in Computer Science in CSE </w:t>
      </w:r>
    </w:p>
    <w:p w:rsidR="0071267B" w:rsidRPr="0039083F" w:rsidRDefault="00A469DB" w:rsidP="00651B0E">
      <w:pPr>
        <w:pStyle w:val="ListParagraph"/>
        <w:numPr>
          <w:ilvl w:val="0"/>
          <w:numId w:val="24"/>
        </w:numPr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Member of</w:t>
      </w:r>
      <w:r w:rsidR="0071267B" w:rsidRPr="0039083F">
        <w:rPr>
          <w:rFonts w:ascii="Comic Sans MS" w:hAnsi="Comic Sans MS" w:cs="Arial"/>
          <w:color w:val="002060"/>
          <w:sz w:val="22"/>
          <w:szCs w:val="22"/>
        </w:rPr>
        <w:t xml:space="preserve"> Academic Council of Autonomous Colleges of KRU </w:t>
      </w:r>
    </w:p>
    <w:p w:rsidR="0071267B" w:rsidRPr="0039083F" w:rsidRDefault="0071267B" w:rsidP="00651B0E">
      <w:pPr>
        <w:pStyle w:val="ListParagraph"/>
        <w:numPr>
          <w:ilvl w:val="0"/>
          <w:numId w:val="24"/>
        </w:numPr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Member of Board of studies of KRU and JNTUK colleges.</w:t>
      </w:r>
    </w:p>
    <w:p w:rsidR="009D15ED" w:rsidRPr="0039083F" w:rsidRDefault="009D15ED" w:rsidP="009B4D2A">
      <w:pPr>
        <w:ind w:left="108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A469DB" w:rsidRPr="0039083F" w:rsidRDefault="009B4D2A" w:rsidP="0071267B">
      <w:pPr>
        <w:ind w:left="720"/>
        <w:jc w:val="both"/>
        <w:rPr>
          <w:rFonts w:ascii="Comic Sans MS" w:hAnsi="Comic Sans MS" w:cs="Arial"/>
          <w:b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He </w:t>
      </w:r>
      <w:r w:rsidR="0039083F">
        <w:rPr>
          <w:rFonts w:ascii="Comic Sans MS" w:hAnsi="Comic Sans MS" w:cs="Arial"/>
          <w:color w:val="002060"/>
          <w:sz w:val="22"/>
          <w:szCs w:val="22"/>
        </w:rPr>
        <w:t>is having 35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 years Administrative work experience as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Vice Chancellor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, 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Principal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Dean of Faculty of Engineering and Technology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 xml:space="preserve">Registrar 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Director of Directorate of Research studies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Head of the Department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Controller of Examinations,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Chairman of PG Board of Studies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Systems Manager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Technical Nodal Officer-National Knowledge Network</w:t>
      </w:r>
      <w:r w:rsidR="00A469DB" w:rsidRPr="0039083F">
        <w:rPr>
          <w:rFonts w:ascii="Comic Sans MS" w:hAnsi="Comic Sans MS" w:cs="Arial"/>
          <w:color w:val="002060"/>
          <w:sz w:val="22"/>
          <w:szCs w:val="22"/>
        </w:rPr>
        <w:t xml:space="preserve"> and </w:t>
      </w:r>
      <w:r w:rsidR="00A469DB"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Customer Support Engineer</w:t>
      </w:r>
    </w:p>
    <w:p w:rsidR="0071267B" w:rsidRDefault="0071267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39083F" w:rsidRPr="0039083F" w:rsidRDefault="0039083F" w:rsidP="0039083F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He worked as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member of UGC inspection committees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of autonomous Colleges. He was also a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member of High Level committee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in recommending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online examinations for various set entrance examinations conducted by Andhra Pradesh State Council of Higher Education (APSCHE)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. </w:t>
      </w:r>
    </w:p>
    <w:p w:rsidR="0039083F" w:rsidRPr="0039083F" w:rsidRDefault="0039083F" w:rsidP="0039083F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39083F" w:rsidRPr="0039083F" w:rsidRDefault="0039083F" w:rsidP="0039083F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He was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Design</w:t>
      </w:r>
      <w:r>
        <w:rPr>
          <w:rFonts w:ascii="Comic Sans MS" w:hAnsi="Comic Sans MS" w:cs="Arial"/>
          <w:b/>
          <w:i/>
          <w:color w:val="002060"/>
          <w:sz w:val="22"/>
          <w:szCs w:val="22"/>
        </w:rPr>
        <w:t xml:space="preserve">ed and Developed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 xml:space="preserve"> Registration and Verification Modules of EAMCET Counseling</w:t>
      </w:r>
      <w:r w:rsidRPr="0039083F">
        <w:rPr>
          <w:rFonts w:ascii="Comic Sans MS" w:hAnsi="Comic Sans MS" w:cs="Arial"/>
          <w:color w:val="002060"/>
          <w:sz w:val="22"/>
          <w:szCs w:val="22"/>
        </w:rPr>
        <w:t>.2002</w:t>
      </w:r>
    </w:p>
    <w:p w:rsidR="0039083F" w:rsidRPr="0039083F" w:rsidRDefault="0039083F" w:rsidP="0039083F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39083F" w:rsidRPr="0039083F" w:rsidRDefault="0039083F" w:rsidP="0039083F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He is having practical work experience in the areas of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Computing Systems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including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Developing of Simulators for Distributed Dynamic Cellular Applications of Embedded &amp; Win32 clients,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Maintenance of Multi-user System Software. &amp; Win32 clients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, and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Maintenance of Multi-user System Software</w:t>
      </w:r>
      <w:r w:rsidRPr="0039083F">
        <w:rPr>
          <w:rFonts w:ascii="Comic Sans MS" w:hAnsi="Comic Sans MS" w:cs="Arial"/>
          <w:color w:val="002060"/>
          <w:sz w:val="22"/>
          <w:szCs w:val="22"/>
        </w:rPr>
        <w:t>.</w:t>
      </w:r>
    </w:p>
    <w:p w:rsidR="00A469DB" w:rsidRPr="0039083F" w:rsidRDefault="00A469D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A469DB" w:rsidRPr="0039083F" w:rsidRDefault="00A469DB" w:rsidP="00A469D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His research interests are </w:t>
      </w:r>
      <w:r w:rsidR="001A1E8D" w:rsidRPr="0039083F">
        <w:rPr>
          <w:rFonts w:ascii="Comic Sans MS" w:hAnsi="Comic Sans MS" w:cs="Arial"/>
          <w:i/>
          <w:iCs/>
          <w:color w:val="002060"/>
          <w:sz w:val="22"/>
          <w:szCs w:val="22"/>
        </w:rPr>
        <w:t>Data Analytics in Forecasting</w:t>
      </w:r>
      <w:r w:rsidR="001A1E8D"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Mobile Computing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Next Generation Networks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Context Based Computing Systems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Data Aware Networking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Software Defined Networking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,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Service Oriented Architecture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and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Geographical Information Systems</w:t>
      </w:r>
      <w:r w:rsidRPr="0039083F">
        <w:rPr>
          <w:rFonts w:ascii="Comic Sans MS" w:hAnsi="Comic Sans MS" w:cs="Arial"/>
          <w:color w:val="002060"/>
          <w:sz w:val="22"/>
          <w:szCs w:val="22"/>
        </w:rPr>
        <w:t>,</w:t>
      </w:r>
    </w:p>
    <w:p w:rsidR="00A469DB" w:rsidRPr="0039083F" w:rsidRDefault="00A469DB" w:rsidP="00A469D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F80EA6" w:rsidRPr="0039083F" w:rsidRDefault="00F80EA6" w:rsidP="00F80EA6">
      <w:pPr>
        <w:ind w:left="720"/>
        <w:jc w:val="both"/>
        <w:rPr>
          <w:rFonts w:ascii="Comic Sans MS" w:hAnsi="Comic Sans MS" w:cs="Arial"/>
          <w:b/>
          <w:bCs/>
          <w:color w:val="002060"/>
          <w:sz w:val="22"/>
          <w:szCs w:val="22"/>
        </w:rPr>
      </w:pPr>
      <w:r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>He guided 1</w:t>
      </w:r>
      <w:r w:rsidR="009B4D2A"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>4</w:t>
      </w:r>
      <w:r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 xml:space="preserve"> Ph. Ds and 01 M. Phil. Research scholars and the</w:t>
      </w:r>
      <w:r w:rsidR="0034278D"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>y awarded degrees . Presently 03</w:t>
      </w:r>
      <w:r w:rsidRPr="0039083F">
        <w:rPr>
          <w:rFonts w:ascii="Comic Sans MS" w:hAnsi="Comic Sans MS" w:cs="Arial"/>
          <w:b/>
          <w:bCs/>
          <w:color w:val="002060"/>
          <w:sz w:val="22"/>
          <w:szCs w:val="22"/>
        </w:rPr>
        <w:t xml:space="preserve"> research scholars are under submission stage and Two Ph.D. research scholars pursuing under his guidance.  </w:t>
      </w:r>
    </w:p>
    <w:p w:rsidR="0071267B" w:rsidRDefault="0071267B" w:rsidP="0071267B">
      <w:pPr>
        <w:tabs>
          <w:tab w:val="left" w:pos="7117"/>
        </w:tabs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39083F" w:rsidRDefault="0039083F" w:rsidP="0071267B">
      <w:pPr>
        <w:tabs>
          <w:tab w:val="left" w:pos="7117"/>
        </w:tabs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39083F" w:rsidRPr="0039083F" w:rsidRDefault="0039083F" w:rsidP="0071267B">
      <w:pPr>
        <w:tabs>
          <w:tab w:val="left" w:pos="7117"/>
        </w:tabs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71267B" w:rsidRPr="0039083F" w:rsidRDefault="0071267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He is also working with International Telecommunication Union- Telecommunication Standardization Sector (ITU-T)  Y.2323(12/2018):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Requirement and Capabilities of orchestration in next generation networks,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Q.3714(01/2018) :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Signaling Requirement of SDN-based access networks with media-independent management capabilities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, Y.3071(03/2017):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Data aware networking(information centric networking)-requirements and capabilities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, Y.3033(01/2014):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Framework of data aware networking for future networks,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 and Q.1721(06/200):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Signaling requirements and protocols for IMT-2000 &amp; General overview of NGN</w:t>
      </w:r>
      <w:r w:rsidRPr="0039083F">
        <w:rPr>
          <w:rFonts w:ascii="Comic Sans MS" w:hAnsi="Comic Sans MS" w:cs="Arial"/>
          <w:color w:val="002060"/>
          <w:sz w:val="22"/>
          <w:szCs w:val="22"/>
        </w:rPr>
        <w:t>.</w:t>
      </w:r>
    </w:p>
    <w:p w:rsidR="0071267B" w:rsidRPr="0039083F" w:rsidRDefault="0071267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71267B" w:rsidRPr="0039083F" w:rsidRDefault="0071267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>He published 9</w:t>
      </w:r>
      <w:r w:rsidR="00B4064E" w:rsidRPr="0039083F">
        <w:rPr>
          <w:rFonts w:ascii="Comic Sans MS" w:hAnsi="Comic Sans MS" w:cs="Arial"/>
          <w:color w:val="002060"/>
          <w:sz w:val="22"/>
          <w:szCs w:val="22"/>
        </w:rPr>
        <w:t>9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 xml:space="preserve"> papers in international Publications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and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 xml:space="preserve">04 papers in National Publications. </w:t>
      </w:r>
    </w:p>
    <w:p w:rsidR="0071267B" w:rsidRPr="0039083F" w:rsidRDefault="0071267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71267B" w:rsidRPr="0039083F" w:rsidRDefault="0071267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He is having practical </w:t>
      </w:r>
      <w:r w:rsidR="0039083F">
        <w:rPr>
          <w:rFonts w:ascii="Comic Sans MS" w:hAnsi="Comic Sans MS" w:cs="Arial"/>
          <w:color w:val="002060"/>
          <w:sz w:val="22"/>
          <w:szCs w:val="22"/>
        </w:rPr>
        <w:t xml:space="preserve">work 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experience in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 xml:space="preserve">development of simulation tools in VC++ 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and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Design and Development of Web based Systems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such as </w:t>
      </w:r>
      <w:r w:rsidRPr="0039083F">
        <w:rPr>
          <w:rFonts w:ascii="Comic Sans MS" w:hAnsi="Comic Sans MS" w:cs="Arial"/>
          <w:b/>
          <w:i/>
          <w:color w:val="002060"/>
          <w:sz w:val="22"/>
          <w:szCs w:val="22"/>
        </w:rPr>
        <w:t>Online Examinations Systems</w:t>
      </w:r>
      <w:r w:rsidRPr="0039083F">
        <w:rPr>
          <w:rFonts w:ascii="Comic Sans MS" w:hAnsi="Comic Sans MS" w:cs="Arial"/>
          <w:color w:val="002060"/>
          <w:sz w:val="22"/>
          <w:szCs w:val="22"/>
        </w:rPr>
        <w:t>.</w:t>
      </w:r>
    </w:p>
    <w:p w:rsidR="0071267B" w:rsidRPr="0039083F" w:rsidRDefault="0071267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</w:rPr>
      </w:pPr>
    </w:p>
    <w:p w:rsidR="0071267B" w:rsidRPr="0039083F" w:rsidRDefault="0071267B" w:rsidP="0071267B">
      <w:pPr>
        <w:ind w:left="720"/>
        <w:jc w:val="both"/>
        <w:rPr>
          <w:rFonts w:ascii="Comic Sans MS" w:hAnsi="Comic Sans MS" w:cs="Arial"/>
          <w:color w:val="002060"/>
          <w:sz w:val="22"/>
          <w:szCs w:val="22"/>
          <w:lang w:bidi="te-IN"/>
        </w:rPr>
      </w:pP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He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delivered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</w:t>
      </w:r>
      <w:r w:rsidR="00B4064E" w:rsidRPr="0039083F">
        <w:rPr>
          <w:rFonts w:ascii="Comic Sans MS" w:hAnsi="Comic Sans MS" w:cs="Arial"/>
          <w:b/>
          <w:color w:val="002060"/>
          <w:sz w:val="22"/>
          <w:szCs w:val="22"/>
        </w:rPr>
        <w:t>16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 xml:space="preserve"> invited talks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in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international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and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national seminars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 and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conferences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. He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>organized two national seminars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. He </w:t>
      </w:r>
      <w:r w:rsidRPr="0039083F">
        <w:rPr>
          <w:rFonts w:ascii="Comic Sans MS" w:hAnsi="Comic Sans MS" w:cs="Arial"/>
          <w:b/>
          <w:color w:val="002060"/>
          <w:sz w:val="22"/>
          <w:szCs w:val="22"/>
        </w:rPr>
        <w:t xml:space="preserve">Participated 13 workshops. </w:t>
      </w:r>
      <w:r w:rsidRPr="0039083F">
        <w:rPr>
          <w:rFonts w:ascii="Comic Sans MS" w:hAnsi="Comic Sans MS" w:cs="Arial"/>
          <w:color w:val="002060"/>
          <w:sz w:val="22"/>
          <w:szCs w:val="22"/>
        </w:rPr>
        <w:t xml:space="preserve">He is </w:t>
      </w:r>
      <w:r w:rsidRPr="0039083F">
        <w:rPr>
          <w:rFonts w:ascii="Comic Sans MS" w:hAnsi="Comic Sans MS" w:cs="Arial"/>
          <w:bCs/>
          <w:color w:val="002060"/>
          <w:sz w:val="22"/>
          <w:szCs w:val="22"/>
          <w:lang w:bidi="te-IN"/>
        </w:rPr>
        <w:t>Associate Editors</w:t>
      </w:r>
      <w:r w:rsidRPr="0039083F">
        <w:rPr>
          <w:rFonts w:ascii="Comic Sans MS" w:hAnsi="Comic Sans MS" w:cs="Arial"/>
          <w:b/>
          <w:bCs/>
          <w:color w:val="002060"/>
          <w:sz w:val="22"/>
          <w:szCs w:val="22"/>
          <w:lang w:bidi="te-IN"/>
        </w:rPr>
        <w:t xml:space="preserve"> </w:t>
      </w:r>
      <w:r w:rsidRPr="0039083F">
        <w:rPr>
          <w:rFonts w:ascii="Comic Sans MS" w:hAnsi="Comic Sans MS" w:cs="Arial"/>
          <w:color w:val="002060"/>
          <w:sz w:val="22"/>
          <w:szCs w:val="22"/>
          <w:lang w:bidi="te-IN"/>
        </w:rPr>
        <w:t>for International Journal of Image, Graphics and Signal Processing (IJIGSP).</w:t>
      </w:r>
    </w:p>
    <w:p w:rsidR="00543460" w:rsidRPr="0039083F" w:rsidRDefault="00543460" w:rsidP="00FC498B">
      <w:pPr>
        <w:suppressAutoHyphens/>
        <w:ind w:left="720"/>
        <w:jc w:val="both"/>
        <w:rPr>
          <w:rFonts w:ascii="Comic Sans MS" w:hAnsi="Comic Sans MS" w:cs="Arial"/>
          <w:b/>
          <w:color w:val="002060"/>
          <w:sz w:val="22"/>
          <w:szCs w:val="22"/>
        </w:rPr>
      </w:pPr>
    </w:p>
    <w:sectPr w:rsidR="00543460" w:rsidRPr="0039083F" w:rsidSect="00F975EC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772" w:rsidRDefault="00431772" w:rsidP="00C67E21">
      <w:r>
        <w:separator/>
      </w:r>
    </w:p>
  </w:endnote>
  <w:endnote w:type="continuationSeparator" w:id="1">
    <w:p w:rsidR="00431772" w:rsidRDefault="00431772" w:rsidP="00C67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42" w:rsidRDefault="00861018">
    <w:pPr>
      <w:pStyle w:val="Footer"/>
      <w:jc w:val="center"/>
    </w:pPr>
    <w:fldSimple w:instr=" PAGE   \* MERGEFORMAT ">
      <w:r w:rsidR="00431772">
        <w:rPr>
          <w:noProof/>
        </w:rPr>
        <w:t>1</w:t>
      </w:r>
    </w:fldSimple>
  </w:p>
  <w:p w:rsidR="00777A42" w:rsidRDefault="00777A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772" w:rsidRDefault="00431772" w:rsidP="00C67E21">
      <w:r>
        <w:separator/>
      </w:r>
    </w:p>
  </w:footnote>
  <w:footnote w:type="continuationSeparator" w:id="1">
    <w:p w:rsidR="00431772" w:rsidRDefault="00431772" w:rsidP="00C67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</w:abstractNum>
  <w:abstractNum w:abstractNumId="8">
    <w:nsid w:val="0000000B"/>
    <w:multiLevelType w:val="singleLevel"/>
    <w:tmpl w:val="823CAA58"/>
    <w:name w:val="WW8Num11"/>
    <w:lvl w:ilvl="0">
      <w:start w:val="6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000000F"/>
    <w:multiLevelType w:val="multilevel"/>
    <w:tmpl w:val="0000000F"/>
    <w:name w:val="WW8Num1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C221DEA"/>
    <w:multiLevelType w:val="hybridMultilevel"/>
    <w:tmpl w:val="ADA420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8E21B79"/>
    <w:multiLevelType w:val="hybridMultilevel"/>
    <w:tmpl w:val="3684EC3C"/>
    <w:lvl w:ilvl="0" w:tplc="6D98EF20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1" w:tplc="6D98EF2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342B1E4E"/>
    <w:multiLevelType w:val="multilevel"/>
    <w:tmpl w:val="7BF299BA"/>
    <w:lvl w:ilvl="0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/>
      </w:rPr>
    </w:lvl>
  </w:abstractNum>
  <w:abstractNum w:abstractNumId="15">
    <w:nsid w:val="34E90062"/>
    <w:multiLevelType w:val="hybridMultilevel"/>
    <w:tmpl w:val="87D0B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42B54"/>
    <w:multiLevelType w:val="hybridMultilevel"/>
    <w:tmpl w:val="07B059E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>
    <w:nsid w:val="42C1240A"/>
    <w:multiLevelType w:val="hybridMultilevel"/>
    <w:tmpl w:val="C1020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B8658C"/>
    <w:multiLevelType w:val="hybridMultilevel"/>
    <w:tmpl w:val="3736679C"/>
    <w:lvl w:ilvl="0" w:tplc="6D98EF20">
      <w:start w:val="1"/>
      <w:numFmt w:val="bullet"/>
      <w:lvlText w:val=""/>
      <w:lvlJc w:val="left"/>
      <w:pPr>
        <w:ind w:left="3060" w:hanging="360"/>
      </w:pPr>
      <w:rPr>
        <w:rFonts w:ascii="Symbol" w:hAnsi="Symbol" w:hint="default"/>
      </w:rPr>
    </w:lvl>
    <w:lvl w:ilvl="1" w:tplc="6D98EF2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4E112942"/>
    <w:multiLevelType w:val="hybridMultilevel"/>
    <w:tmpl w:val="0908D2FA"/>
    <w:lvl w:ilvl="0" w:tplc="6D98EF20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2CF0FDF"/>
    <w:multiLevelType w:val="hybridMultilevel"/>
    <w:tmpl w:val="13FAD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3F142D"/>
    <w:multiLevelType w:val="hybridMultilevel"/>
    <w:tmpl w:val="6EDEA55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6EB432FB"/>
    <w:multiLevelType w:val="hybridMultilevel"/>
    <w:tmpl w:val="6ED8C2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BF94EF9"/>
    <w:multiLevelType w:val="hybridMultilevel"/>
    <w:tmpl w:val="F44A45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6438C9"/>
    <w:multiLevelType w:val="multilevel"/>
    <w:tmpl w:val="68982B0E"/>
    <w:lvl w:ilvl="0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10"/>
  </w:num>
  <w:num w:numId="12">
    <w:abstractNumId w:val="9"/>
  </w:num>
  <w:num w:numId="13">
    <w:abstractNumId w:val="16"/>
  </w:num>
  <w:num w:numId="14">
    <w:abstractNumId w:val="15"/>
  </w:num>
  <w:num w:numId="15">
    <w:abstractNumId w:val="17"/>
  </w:num>
  <w:num w:numId="16">
    <w:abstractNumId w:val="20"/>
  </w:num>
  <w:num w:numId="17">
    <w:abstractNumId w:val="21"/>
  </w:num>
  <w:num w:numId="18">
    <w:abstractNumId w:val="23"/>
  </w:num>
  <w:num w:numId="19">
    <w:abstractNumId w:val="22"/>
  </w:num>
  <w:num w:numId="20">
    <w:abstractNumId w:val="13"/>
  </w:num>
  <w:num w:numId="21">
    <w:abstractNumId w:val="14"/>
  </w:num>
  <w:num w:numId="22">
    <w:abstractNumId w:val="24"/>
  </w:num>
  <w:num w:numId="23">
    <w:abstractNumId w:val="19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C511F"/>
    <w:rsid w:val="00000238"/>
    <w:rsid w:val="00002EE7"/>
    <w:rsid w:val="000143D7"/>
    <w:rsid w:val="000154E1"/>
    <w:rsid w:val="00027F8A"/>
    <w:rsid w:val="00030D76"/>
    <w:rsid w:val="00054D7D"/>
    <w:rsid w:val="0006123D"/>
    <w:rsid w:val="00083FC3"/>
    <w:rsid w:val="00084AE4"/>
    <w:rsid w:val="00085629"/>
    <w:rsid w:val="00091004"/>
    <w:rsid w:val="0009116E"/>
    <w:rsid w:val="00091CDC"/>
    <w:rsid w:val="000A6150"/>
    <w:rsid w:val="000A669C"/>
    <w:rsid w:val="000B6656"/>
    <w:rsid w:val="000C16CB"/>
    <w:rsid w:val="000D3D4E"/>
    <w:rsid w:val="000D56FE"/>
    <w:rsid w:val="000E0F25"/>
    <w:rsid w:val="00100B33"/>
    <w:rsid w:val="00100BF7"/>
    <w:rsid w:val="001035FC"/>
    <w:rsid w:val="001044DE"/>
    <w:rsid w:val="0011357E"/>
    <w:rsid w:val="001149D6"/>
    <w:rsid w:val="0012138D"/>
    <w:rsid w:val="00121A73"/>
    <w:rsid w:val="0012397B"/>
    <w:rsid w:val="00131307"/>
    <w:rsid w:val="001410F0"/>
    <w:rsid w:val="00150208"/>
    <w:rsid w:val="001563C7"/>
    <w:rsid w:val="00164C8D"/>
    <w:rsid w:val="00172BBA"/>
    <w:rsid w:val="001915E1"/>
    <w:rsid w:val="00194AF6"/>
    <w:rsid w:val="001A02BA"/>
    <w:rsid w:val="001A1BEA"/>
    <w:rsid w:val="001A1E8D"/>
    <w:rsid w:val="001A29F1"/>
    <w:rsid w:val="001A516B"/>
    <w:rsid w:val="001B3C19"/>
    <w:rsid w:val="001B7E9C"/>
    <w:rsid w:val="001C509F"/>
    <w:rsid w:val="001C511F"/>
    <w:rsid w:val="001D221A"/>
    <w:rsid w:val="001D43C0"/>
    <w:rsid w:val="001D5CD4"/>
    <w:rsid w:val="001D7C71"/>
    <w:rsid w:val="001E3E7A"/>
    <w:rsid w:val="001E4277"/>
    <w:rsid w:val="001E56AB"/>
    <w:rsid w:val="001E6DC6"/>
    <w:rsid w:val="001E709E"/>
    <w:rsid w:val="001F2FAA"/>
    <w:rsid w:val="001F3E1D"/>
    <w:rsid w:val="001F50C5"/>
    <w:rsid w:val="0021333B"/>
    <w:rsid w:val="00217AE1"/>
    <w:rsid w:val="00223B49"/>
    <w:rsid w:val="00243500"/>
    <w:rsid w:val="002525AD"/>
    <w:rsid w:val="00255C3A"/>
    <w:rsid w:val="002573C1"/>
    <w:rsid w:val="00270372"/>
    <w:rsid w:val="002720EB"/>
    <w:rsid w:val="002736F0"/>
    <w:rsid w:val="00281CC1"/>
    <w:rsid w:val="002C37E8"/>
    <w:rsid w:val="002C3C55"/>
    <w:rsid w:val="002C3D8B"/>
    <w:rsid w:val="002C5677"/>
    <w:rsid w:val="002D2FCE"/>
    <w:rsid w:val="002D615B"/>
    <w:rsid w:val="002E07DB"/>
    <w:rsid w:val="002E45AB"/>
    <w:rsid w:val="003002E8"/>
    <w:rsid w:val="00324788"/>
    <w:rsid w:val="00325061"/>
    <w:rsid w:val="00326A2A"/>
    <w:rsid w:val="003274D8"/>
    <w:rsid w:val="0032773C"/>
    <w:rsid w:val="003321B2"/>
    <w:rsid w:val="0034278D"/>
    <w:rsid w:val="00344EC2"/>
    <w:rsid w:val="003517EB"/>
    <w:rsid w:val="00353718"/>
    <w:rsid w:val="003555EA"/>
    <w:rsid w:val="00355EDA"/>
    <w:rsid w:val="003563EF"/>
    <w:rsid w:val="00357422"/>
    <w:rsid w:val="00361E86"/>
    <w:rsid w:val="0036332D"/>
    <w:rsid w:val="00377C07"/>
    <w:rsid w:val="0038484B"/>
    <w:rsid w:val="00384B01"/>
    <w:rsid w:val="003857DF"/>
    <w:rsid w:val="00386ADF"/>
    <w:rsid w:val="0039083F"/>
    <w:rsid w:val="003926F7"/>
    <w:rsid w:val="00394BDB"/>
    <w:rsid w:val="003B35B3"/>
    <w:rsid w:val="003D15A1"/>
    <w:rsid w:val="003D3130"/>
    <w:rsid w:val="003E0B0C"/>
    <w:rsid w:val="003E2EBB"/>
    <w:rsid w:val="003F0972"/>
    <w:rsid w:val="003F359E"/>
    <w:rsid w:val="004034EB"/>
    <w:rsid w:val="00404A21"/>
    <w:rsid w:val="00407542"/>
    <w:rsid w:val="00411035"/>
    <w:rsid w:val="00431772"/>
    <w:rsid w:val="00455929"/>
    <w:rsid w:val="00455DD8"/>
    <w:rsid w:val="004665FC"/>
    <w:rsid w:val="00467A34"/>
    <w:rsid w:val="00470C1D"/>
    <w:rsid w:val="00474735"/>
    <w:rsid w:val="00482CF9"/>
    <w:rsid w:val="004A1700"/>
    <w:rsid w:val="004B3F55"/>
    <w:rsid w:val="004B6D5E"/>
    <w:rsid w:val="004B7045"/>
    <w:rsid w:val="004C0AF3"/>
    <w:rsid w:val="004C1091"/>
    <w:rsid w:val="004C10C7"/>
    <w:rsid w:val="004C198F"/>
    <w:rsid w:val="004C1E15"/>
    <w:rsid w:val="004C3553"/>
    <w:rsid w:val="004C79F9"/>
    <w:rsid w:val="004D68DF"/>
    <w:rsid w:val="004E2216"/>
    <w:rsid w:val="004F106F"/>
    <w:rsid w:val="004F1408"/>
    <w:rsid w:val="00506275"/>
    <w:rsid w:val="00506ECF"/>
    <w:rsid w:val="00513AE9"/>
    <w:rsid w:val="0053216E"/>
    <w:rsid w:val="00535E71"/>
    <w:rsid w:val="00537277"/>
    <w:rsid w:val="00537C91"/>
    <w:rsid w:val="00543460"/>
    <w:rsid w:val="00555376"/>
    <w:rsid w:val="005801F1"/>
    <w:rsid w:val="005869CA"/>
    <w:rsid w:val="00587727"/>
    <w:rsid w:val="00591F5B"/>
    <w:rsid w:val="00592E84"/>
    <w:rsid w:val="00593ADB"/>
    <w:rsid w:val="005941F7"/>
    <w:rsid w:val="005952BB"/>
    <w:rsid w:val="005A08B2"/>
    <w:rsid w:val="005A1132"/>
    <w:rsid w:val="005A6266"/>
    <w:rsid w:val="005A773D"/>
    <w:rsid w:val="005B797D"/>
    <w:rsid w:val="005C3907"/>
    <w:rsid w:val="005D1040"/>
    <w:rsid w:val="005D62A7"/>
    <w:rsid w:val="005E18BC"/>
    <w:rsid w:val="005E45E1"/>
    <w:rsid w:val="005E5C09"/>
    <w:rsid w:val="005F19A5"/>
    <w:rsid w:val="00606452"/>
    <w:rsid w:val="00606D1E"/>
    <w:rsid w:val="00607111"/>
    <w:rsid w:val="006074C2"/>
    <w:rsid w:val="0061162B"/>
    <w:rsid w:val="0061367E"/>
    <w:rsid w:val="00617736"/>
    <w:rsid w:val="00624CE6"/>
    <w:rsid w:val="00625D12"/>
    <w:rsid w:val="00651B0E"/>
    <w:rsid w:val="0065622D"/>
    <w:rsid w:val="00671A69"/>
    <w:rsid w:val="00673646"/>
    <w:rsid w:val="006851A0"/>
    <w:rsid w:val="006851A7"/>
    <w:rsid w:val="00686CA3"/>
    <w:rsid w:val="006B1E54"/>
    <w:rsid w:val="006B5AA4"/>
    <w:rsid w:val="006B5C26"/>
    <w:rsid w:val="006C4020"/>
    <w:rsid w:val="006C69A3"/>
    <w:rsid w:val="006C78DB"/>
    <w:rsid w:val="006D6090"/>
    <w:rsid w:val="006D6A21"/>
    <w:rsid w:val="006D7D47"/>
    <w:rsid w:val="006F4CE7"/>
    <w:rsid w:val="006F6967"/>
    <w:rsid w:val="006F6EA4"/>
    <w:rsid w:val="00710C62"/>
    <w:rsid w:val="00711C8B"/>
    <w:rsid w:val="0071267B"/>
    <w:rsid w:val="00716161"/>
    <w:rsid w:val="00723A11"/>
    <w:rsid w:val="007315E1"/>
    <w:rsid w:val="007316AE"/>
    <w:rsid w:val="00740A19"/>
    <w:rsid w:val="00740ACC"/>
    <w:rsid w:val="00771CB8"/>
    <w:rsid w:val="007722CE"/>
    <w:rsid w:val="007728E1"/>
    <w:rsid w:val="00775E3F"/>
    <w:rsid w:val="007760E9"/>
    <w:rsid w:val="00777A42"/>
    <w:rsid w:val="007809FC"/>
    <w:rsid w:val="00792659"/>
    <w:rsid w:val="00794506"/>
    <w:rsid w:val="007B43AB"/>
    <w:rsid w:val="007B60E9"/>
    <w:rsid w:val="007C2B7B"/>
    <w:rsid w:val="007C2F6B"/>
    <w:rsid w:val="007D4DE5"/>
    <w:rsid w:val="007E23B8"/>
    <w:rsid w:val="007E521C"/>
    <w:rsid w:val="007F0E30"/>
    <w:rsid w:val="007F5C7C"/>
    <w:rsid w:val="00803124"/>
    <w:rsid w:val="00805C38"/>
    <w:rsid w:val="00811AEA"/>
    <w:rsid w:val="00811D95"/>
    <w:rsid w:val="008307B3"/>
    <w:rsid w:val="00841626"/>
    <w:rsid w:val="00841F7A"/>
    <w:rsid w:val="00842619"/>
    <w:rsid w:val="008508CC"/>
    <w:rsid w:val="00853224"/>
    <w:rsid w:val="00857762"/>
    <w:rsid w:val="00861018"/>
    <w:rsid w:val="00861078"/>
    <w:rsid w:val="00861C90"/>
    <w:rsid w:val="008634FB"/>
    <w:rsid w:val="0086423C"/>
    <w:rsid w:val="00875846"/>
    <w:rsid w:val="00876FE9"/>
    <w:rsid w:val="0087785F"/>
    <w:rsid w:val="00893E15"/>
    <w:rsid w:val="008B51FB"/>
    <w:rsid w:val="008C4CB3"/>
    <w:rsid w:val="008C4ED7"/>
    <w:rsid w:val="008C6342"/>
    <w:rsid w:val="008D203E"/>
    <w:rsid w:val="008D4A88"/>
    <w:rsid w:val="008E7680"/>
    <w:rsid w:val="008E784D"/>
    <w:rsid w:val="008E7E6A"/>
    <w:rsid w:val="008F1BD6"/>
    <w:rsid w:val="008F2CF6"/>
    <w:rsid w:val="00905349"/>
    <w:rsid w:val="00905506"/>
    <w:rsid w:val="00913457"/>
    <w:rsid w:val="00913540"/>
    <w:rsid w:val="00914F8E"/>
    <w:rsid w:val="00915552"/>
    <w:rsid w:val="00921241"/>
    <w:rsid w:val="0092392B"/>
    <w:rsid w:val="00931A05"/>
    <w:rsid w:val="00934D16"/>
    <w:rsid w:val="00936BF9"/>
    <w:rsid w:val="00946E77"/>
    <w:rsid w:val="009546A1"/>
    <w:rsid w:val="00956616"/>
    <w:rsid w:val="00963109"/>
    <w:rsid w:val="009639CD"/>
    <w:rsid w:val="00971F8B"/>
    <w:rsid w:val="0097230D"/>
    <w:rsid w:val="009751C3"/>
    <w:rsid w:val="009827ED"/>
    <w:rsid w:val="00982DA5"/>
    <w:rsid w:val="00983858"/>
    <w:rsid w:val="00985868"/>
    <w:rsid w:val="009948A1"/>
    <w:rsid w:val="00995BCD"/>
    <w:rsid w:val="009A65F5"/>
    <w:rsid w:val="009B18DF"/>
    <w:rsid w:val="009B2907"/>
    <w:rsid w:val="009B4D2A"/>
    <w:rsid w:val="009B68BD"/>
    <w:rsid w:val="009C325F"/>
    <w:rsid w:val="009C6404"/>
    <w:rsid w:val="009C6E66"/>
    <w:rsid w:val="009D15ED"/>
    <w:rsid w:val="009D30BA"/>
    <w:rsid w:val="009D3AB6"/>
    <w:rsid w:val="009E0248"/>
    <w:rsid w:val="009E535B"/>
    <w:rsid w:val="009F06B8"/>
    <w:rsid w:val="00A04210"/>
    <w:rsid w:val="00A07B58"/>
    <w:rsid w:val="00A30531"/>
    <w:rsid w:val="00A33AC2"/>
    <w:rsid w:val="00A40E95"/>
    <w:rsid w:val="00A43B6B"/>
    <w:rsid w:val="00A44C79"/>
    <w:rsid w:val="00A469DB"/>
    <w:rsid w:val="00A57AAF"/>
    <w:rsid w:val="00A62B89"/>
    <w:rsid w:val="00A66D95"/>
    <w:rsid w:val="00A74BB0"/>
    <w:rsid w:val="00A869DD"/>
    <w:rsid w:val="00A91662"/>
    <w:rsid w:val="00AA0E04"/>
    <w:rsid w:val="00AA2072"/>
    <w:rsid w:val="00AA404C"/>
    <w:rsid w:val="00AB419C"/>
    <w:rsid w:val="00AC6BE9"/>
    <w:rsid w:val="00AD781D"/>
    <w:rsid w:val="00AE237F"/>
    <w:rsid w:val="00AE461F"/>
    <w:rsid w:val="00AE5D25"/>
    <w:rsid w:val="00AF00AB"/>
    <w:rsid w:val="00AF1937"/>
    <w:rsid w:val="00AF3A84"/>
    <w:rsid w:val="00B10F63"/>
    <w:rsid w:val="00B15390"/>
    <w:rsid w:val="00B153E4"/>
    <w:rsid w:val="00B15B06"/>
    <w:rsid w:val="00B16CBD"/>
    <w:rsid w:val="00B3541C"/>
    <w:rsid w:val="00B3708D"/>
    <w:rsid w:val="00B372B2"/>
    <w:rsid w:val="00B4064E"/>
    <w:rsid w:val="00B43891"/>
    <w:rsid w:val="00B50033"/>
    <w:rsid w:val="00B5632B"/>
    <w:rsid w:val="00B572DB"/>
    <w:rsid w:val="00B61EB3"/>
    <w:rsid w:val="00B66437"/>
    <w:rsid w:val="00B73B1F"/>
    <w:rsid w:val="00B819ED"/>
    <w:rsid w:val="00B822E5"/>
    <w:rsid w:val="00B82BFC"/>
    <w:rsid w:val="00B953F7"/>
    <w:rsid w:val="00B96D67"/>
    <w:rsid w:val="00BA0ED0"/>
    <w:rsid w:val="00BA3084"/>
    <w:rsid w:val="00BA3C45"/>
    <w:rsid w:val="00BA63AD"/>
    <w:rsid w:val="00BB0481"/>
    <w:rsid w:val="00BB2E2E"/>
    <w:rsid w:val="00BB3737"/>
    <w:rsid w:val="00BB412D"/>
    <w:rsid w:val="00BC03DB"/>
    <w:rsid w:val="00BC0D7D"/>
    <w:rsid w:val="00BC2A1C"/>
    <w:rsid w:val="00BC79FD"/>
    <w:rsid w:val="00BD2570"/>
    <w:rsid w:val="00BD2D9F"/>
    <w:rsid w:val="00BD4384"/>
    <w:rsid w:val="00BE2B4B"/>
    <w:rsid w:val="00BE5BEF"/>
    <w:rsid w:val="00BF25FC"/>
    <w:rsid w:val="00C03401"/>
    <w:rsid w:val="00C10549"/>
    <w:rsid w:val="00C36950"/>
    <w:rsid w:val="00C4364E"/>
    <w:rsid w:val="00C53939"/>
    <w:rsid w:val="00C5794B"/>
    <w:rsid w:val="00C62B88"/>
    <w:rsid w:val="00C65CD5"/>
    <w:rsid w:val="00C67E21"/>
    <w:rsid w:val="00C7461C"/>
    <w:rsid w:val="00C80E30"/>
    <w:rsid w:val="00C841A9"/>
    <w:rsid w:val="00C848A1"/>
    <w:rsid w:val="00C93757"/>
    <w:rsid w:val="00CA1117"/>
    <w:rsid w:val="00CA1B66"/>
    <w:rsid w:val="00CB2E3F"/>
    <w:rsid w:val="00CC3EB8"/>
    <w:rsid w:val="00CD35F6"/>
    <w:rsid w:val="00CD51D9"/>
    <w:rsid w:val="00CD6EBE"/>
    <w:rsid w:val="00CE2DBC"/>
    <w:rsid w:val="00CE4901"/>
    <w:rsid w:val="00CE49B8"/>
    <w:rsid w:val="00CE55DB"/>
    <w:rsid w:val="00CE5C12"/>
    <w:rsid w:val="00CF015A"/>
    <w:rsid w:val="00CF1570"/>
    <w:rsid w:val="00D03BF3"/>
    <w:rsid w:val="00D1126D"/>
    <w:rsid w:val="00D14FFA"/>
    <w:rsid w:val="00D21FD7"/>
    <w:rsid w:val="00D2436C"/>
    <w:rsid w:val="00D275E3"/>
    <w:rsid w:val="00D30B9D"/>
    <w:rsid w:val="00D454EE"/>
    <w:rsid w:val="00D47FD7"/>
    <w:rsid w:val="00D56E9F"/>
    <w:rsid w:val="00D63680"/>
    <w:rsid w:val="00D6600B"/>
    <w:rsid w:val="00D74076"/>
    <w:rsid w:val="00D930D0"/>
    <w:rsid w:val="00D93217"/>
    <w:rsid w:val="00D95F76"/>
    <w:rsid w:val="00DA2A3D"/>
    <w:rsid w:val="00DA2C04"/>
    <w:rsid w:val="00DB5BB2"/>
    <w:rsid w:val="00DB5FBA"/>
    <w:rsid w:val="00DC063F"/>
    <w:rsid w:val="00DE2E23"/>
    <w:rsid w:val="00DE348C"/>
    <w:rsid w:val="00DE3D00"/>
    <w:rsid w:val="00DF58DB"/>
    <w:rsid w:val="00E036EB"/>
    <w:rsid w:val="00E10B2A"/>
    <w:rsid w:val="00E144BF"/>
    <w:rsid w:val="00E212B9"/>
    <w:rsid w:val="00E22AD4"/>
    <w:rsid w:val="00E2453C"/>
    <w:rsid w:val="00E3088C"/>
    <w:rsid w:val="00E31583"/>
    <w:rsid w:val="00E35FAC"/>
    <w:rsid w:val="00E379CF"/>
    <w:rsid w:val="00E40341"/>
    <w:rsid w:val="00E42418"/>
    <w:rsid w:val="00E47837"/>
    <w:rsid w:val="00E47BA8"/>
    <w:rsid w:val="00E514B2"/>
    <w:rsid w:val="00E5268E"/>
    <w:rsid w:val="00E5300A"/>
    <w:rsid w:val="00E57E98"/>
    <w:rsid w:val="00E61437"/>
    <w:rsid w:val="00E71487"/>
    <w:rsid w:val="00E730AB"/>
    <w:rsid w:val="00E81CB8"/>
    <w:rsid w:val="00E83CFF"/>
    <w:rsid w:val="00E94D43"/>
    <w:rsid w:val="00E96A94"/>
    <w:rsid w:val="00E97648"/>
    <w:rsid w:val="00E97903"/>
    <w:rsid w:val="00EA53DF"/>
    <w:rsid w:val="00EA76B9"/>
    <w:rsid w:val="00EB0213"/>
    <w:rsid w:val="00EB1A9A"/>
    <w:rsid w:val="00EB4A32"/>
    <w:rsid w:val="00ED30F2"/>
    <w:rsid w:val="00ED4F8F"/>
    <w:rsid w:val="00EE497B"/>
    <w:rsid w:val="00EE7189"/>
    <w:rsid w:val="00EF7475"/>
    <w:rsid w:val="00F06668"/>
    <w:rsid w:val="00F137C2"/>
    <w:rsid w:val="00F150FD"/>
    <w:rsid w:val="00F31F73"/>
    <w:rsid w:val="00F352C1"/>
    <w:rsid w:val="00F42583"/>
    <w:rsid w:val="00F47E34"/>
    <w:rsid w:val="00F540C0"/>
    <w:rsid w:val="00F606C9"/>
    <w:rsid w:val="00F636A7"/>
    <w:rsid w:val="00F64186"/>
    <w:rsid w:val="00F65911"/>
    <w:rsid w:val="00F70776"/>
    <w:rsid w:val="00F80EA6"/>
    <w:rsid w:val="00F853F0"/>
    <w:rsid w:val="00F87A02"/>
    <w:rsid w:val="00F922F7"/>
    <w:rsid w:val="00F941FF"/>
    <w:rsid w:val="00F9635C"/>
    <w:rsid w:val="00F975EC"/>
    <w:rsid w:val="00FB244A"/>
    <w:rsid w:val="00FB2ACE"/>
    <w:rsid w:val="00FB34CC"/>
    <w:rsid w:val="00FB3A7A"/>
    <w:rsid w:val="00FC1E72"/>
    <w:rsid w:val="00FC27DB"/>
    <w:rsid w:val="00FC40AA"/>
    <w:rsid w:val="00FC498B"/>
    <w:rsid w:val="00FC6483"/>
    <w:rsid w:val="00FD07B1"/>
    <w:rsid w:val="00FD3BA3"/>
    <w:rsid w:val="00FE03B4"/>
    <w:rsid w:val="00FF048A"/>
    <w:rsid w:val="00FF2245"/>
    <w:rsid w:val="00FF3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="f" fillcolor="white" strokecolor="white">
      <v:fill color="white" on="f"/>
      <v:stroke dashstyle="1 1" color="white" endcap="round"/>
    </o:shapedefaults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te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11F"/>
    <w:rPr>
      <w:rFonts w:ascii="Times New Roman" w:eastAsia="Times New Roman" w:hAnsi="Times New Roman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F7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14FFA"/>
    <w:pPr>
      <w:keepNext/>
      <w:spacing w:before="200" w:after="200"/>
      <w:ind w:firstLine="720"/>
      <w:outlineLvl w:val="1"/>
    </w:pPr>
    <w:rPr>
      <w:rFonts w:ascii="Arial" w:hAnsi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3B6B"/>
    <w:pPr>
      <w:spacing w:after="100"/>
    </w:pPr>
    <w:rPr>
      <w:rFonts w:ascii="Times New Roman" w:hAnsi="Times New Roman"/>
      <w:b/>
      <w:caps/>
      <w:sz w:val="28"/>
      <w:szCs w:val="22"/>
      <w:lang w:val="en-US" w:eastAsia="en-US" w:bidi="ar-SA"/>
    </w:rPr>
  </w:style>
  <w:style w:type="paragraph" w:styleId="Title">
    <w:name w:val="Title"/>
    <w:basedOn w:val="Normal"/>
    <w:link w:val="TitleChar"/>
    <w:qFormat/>
    <w:rsid w:val="001C511F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1C511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">
    <w:name w:val="Body Text Indent"/>
    <w:basedOn w:val="Normal"/>
    <w:link w:val="BodyTextIndentChar"/>
    <w:semiHidden/>
    <w:rsid w:val="001C511F"/>
    <w:pPr>
      <w:tabs>
        <w:tab w:val="left" w:pos="720"/>
        <w:tab w:val="left" w:pos="3960"/>
        <w:tab w:val="left" w:pos="4320"/>
        <w:tab w:val="left" w:pos="4680"/>
      </w:tabs>
      <w:suppressAutoHyphens/>
      <w:ind w:left="4680" w:hanging="4680"/>
      <w:jc w:val="both"/>
    </w:pPr>
    <w:rPr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C51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1C511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372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372B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22A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 w:bidi="ar-SA"/>
    </w:rPr>
  </w:style>
  <w:style w:type="character" w:customStyle="1" w:styleId="yshortcuts">
    <w:name w:val="yshortcuts"/>
    <w:basedOn w:val="DefaultParagraphFont"/>
    <w:rsid w:val="0079265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14FF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14FFA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14FFA"/>
    <w:rPr>
      <w:rFonts w:ascii="Arial" w:eastAsia="Times New Roman" w:hAnsi="Arial" w:cs="Times New Roman"/>
      <w:b/>
      <w:bCs/>
      <w:sz w:val="32"/>
      <w:szCs w:val="24"/>
    </w:rPr>
  </w:style>
  <w:style w:type="character" w:styleId="Hyperlink">
    <w:name w:val="Hyperlink"/>
    <w:basedOn w:val="DefaultParagraphFont"/>
    <w:uiPriority w:val="99"/>
    <w:unhideWhenUsed/>
    <w:rsid w:val="001410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67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95F76"/>
    <w:rPr>
      <w:rFonts w:ascii="Cambria" w:eastAsia="Times New Roman" w:hAnsi="Cambria" w:cs="Times New Roman"/>
      <w:color w:val="365F91"/>
      <w:sz w:val="32"/>
      <w:szCs w:val="32"/>
    </w:rPr>
  </w:style>
  <w:style w:type="character" w:styleId="Strong">
    <w:name w:val="Strong"/>
    <w:basedOn w:val="DefaultParagraphFont"/>
    <w:uiPriority w:val="22"/>
    <w:qFormat/>
    <w:rsid w:val="00D95F7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7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E21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7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E21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28E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091CDC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EEEAuthorAffiliation">
    <w:name w:val="IEEE Author Affiliation"/>
    <w:basedOn w:val="Normal"/>
    <w:next w:val="Normal"/>
    <w:rsid w:val="000A6150"/>
    <w:pPr>
      <w:spacing w:after="60"/>
      <w:jc w:val="center"/>
    </w:pPr>
    <w:rPr>
      <w:i/>
      <w:sz w:val="20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yksk201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ED84-D272-4DF0-BB15-BA5900D7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homepc</Company>
  <LinksUpToDate>false</LinksUpToDate>
  <CharactersWithSpaces>4536</CharactersWithSpaces>
  <SharedDoc>false</SharedDoc>
  <HLinks>
    <vt:vector size="18" baseType="variant">
      <vt:variant>
        <vt:i4>7143538</vt:i4>
      </vt:variant>
      <vt:variant>
        <vt:i4>3</vt:i4>
      </vt:variant>
      <vt:variant>
        <vt:i4>0</vt:i4>
      </vt:variant>
      <vt:variant>
        <vt:i4>5</vt:i4>
      </vt:variant>
      <vt:variant>
        <vt:lpwstr>http://necicc2k13.blog.com/</vt:lpwstr>
      </vt:variant>
      <vt:variant>
        <vt:lpwstr/>
      </vt:variant>
      <vt:variant>
        <vt:i4>7143538</vt:i4>
      </vt:variant>
      <vt:variant>
        <vt:i4>0</vt:i4>
      </vt:variant>
      <vt:variant>
        <vt:i4>0</vt:i4>
      </vt:variant>
      <vt:variant>
        <vt:i4>5</vt:i4>
      </vt:variant>
      <vt:variant>
        <vt:lpwstr>http://necicc2k13.blog.com/</vt:lpwstr>
      </vt:variant>
      <vt:variant>
        <vt:lpwstr/>
      </vt:variant>
      <vt:variant>
        <vt:i4>7209027</vt:i4>
      </vt:variant>
      <vt:variant>
        <vt:i4>0</vt:i4>
      </vt:variant>
      <vt:variant>
        <vt:i4>0</vt:i4>
      </vt:variant>
      <vt:variant>
        <vt:i4>5</vt:i4>
      </vt:variant>
      <vt:variant>
        <vt:lpwstr>mailto:yksk2010@gmail.com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sreeramya</dc:creator>
  <cp:lastModifiedBy>Prof Y K S</cp:lastModifiedBy>
  <cp:revision>2</cp:revision>
  <cp:lastPrinted>2017-10-08T12:02:00Z</cp:lastPrinted>
  <dcterms:created xsi:type="dcterms:W3CDTF">2026-07-05T13:01:00Z</dcterms:created>
  <dcterms:modified xsi:type="dcterms:W3CDTF">2026-07-05T13:01:00Z</dcterms:modified>
</cp:coreProperties>
</file>